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A2" w:rsidRP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  <w:r w:rsidRPr="00B571EE">
        <w:rPr>
          <w:rFonts w:ascii="Times New Roman" w:hAnsi="Times New Roman" w:cs="Times New Roman"/>
          <w:sz w:val="24"/>
        </w:rPr>
        <w:t>УТВЕРЖДАЮ</w:t>
      </w:r>
    </w:p>
    <w:p w:rsidR="00B571EE" w:rsidRP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  <w:r w:rsidRPr="00B571EE">
        <w:rPr>
          <w:rFonts w:ascii="Times New Roman" w:hAnsi="Times New Roman" w:cs="Times New Roman"/>
          <w:sz w:val="24"/>
        </w:rPr>
        <w:t>Заместитель Руководителя</w:t>
      </w:r>
    </w:p>
    <w:p w:rsidR="00B571EE" w:rsidRP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  <w:r w:rsidRPr="00B571EE">
        <w:rPr>
          <w:rFonts w:ascii="Times New Roman" w:hAnsi="Times New Roman" w:cs="Times New Roman"/>
          <w:sz w:val="24"/>
        </w:rPr>
        <w:t>Исполнительного комитета</w:t>
      </w:r>
    </w:p>
    <w:p w:rsid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  <w:r w:rsidRPr="00B571EE">
        <w:rPr>
          <w:rFonts w:ascii="Times New Roman" w:hAnsi="Times New Roman" w:cs="Times New Roman"/>
          <w:sz w:val="24"/>
        </w:rPr>
        <w:t>____________</w:t>
      </w:r>
      <w:proofErr w:type="spellStart"/>
      <w:r w:rsidRPr="00B571EE">
        <w:rPr>
          <w:rFonts w:ascii="Times New Roman" w:hAnsi="Times New Roman" w:cs="Times New Roman"/>
          <w:sz w:val="24"/>
        </w:rPr>
        <w:t>Р.М.Халимов</w:t>
      </w:r>
      <w:proofErr w:type="spellEnd"/>
    </w:p>
    <w:p w:rsid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B571EE" w:rsidRPr="00292794" w:rsidRDefault="00B571EE" w:rsidP="00B571EE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B571EE" w:rsidRPr="00292794" w:rsidRDefault="00B571EE" w:rsidP="00B571EE">
      <w:pPr>
        <w:pStyle w:val="a3"/>
        <w:jc w:val="center"/>
        <w:rPr>
          <w:rFonts w:ascii="Times New Roman" w:hAnsi="Times New Roman" w:cs="Times New Roman"/>
          <w:sz w:val="28"/>
        </w:rPr>
      </w:pPr>
      <w:r w:rsidRPr="00292794">
        <w:rPr>
          <w:rFonts w:ascii="Times New Roman" w:hAnsi="Times New Roman" w:cs="Times New Roman"/>
          <w:sz w:val="28"/>
        </w:rPr>
        <w:t>ПОЛОЖЕНИЕ</w:t>
      </w:r>
    </w:p>
    <w:p w:rsidR="00B571EE" w:rsidRDefault="00B571EE" w:rsidP="00B571EE">
      <w:pPr>
        <w:pStyle w:val="a3"/>
        <w:jc w:val="center"/>
        <w:rPr>
          <w:rFonts w:ascii="Times New Roman" w:hAnsi="Times New Roman" w:cs="Times New Roman"/>
          <w:sz w:val="28"/>
        </w:rPr>
      </w:pPr>
      <w:r w:rsidRPr="00292794">
        <w:rPr>
          <w:rFonts w:ascii="Times New Roman" w:hAnsi="Times New Roman" w:cs="Times New Roman"/>
          <w:sz w:val="28"/>
        </w:rPr>
        <w:t>о городском конкурсе «ПОНИМАЮЩИЙ  УЧИТЕЛЬ</w:t>
      </w:r>
      <w:r w:rsidR="00292794">
        <w:rPr>
          <w:rFonts w:ascii="Times New Roman" w:hAnsi="Times New Roman" w:cs="Times New Roman"/>
          <w:sz w:val="28"/>
        </w:rPr>
        <w:t xml:space="preserve"> - 201</w:t>
      </w:r>
      <w:r w:rsidR="0096490F">
        <w:rPr>
          <w:rFonts w:ascii="Times New Roman" w:hAnsi="Times New Roman" w:cs="Times New Roman"/>
          <w:sz w:val="28"/>
        </w:rPr>
        <w:t>5</w:t>
      </w:r>
      <w:r w:rsidRPr="00292794">
        <w:rPr>
          <w:rFonts w:ascii="Times New Roman" w:hAnsi="Times New Roman" w:cs="Times New Roman"/>
          <w:sz w:val="28"/>
        </w:rPr>
        <w:t>»</w:t>
      </w:r>
    </w:p>
    <w:p w:rsidR="00292794" w:rsidRPr="00292794" w:rsidRDefault="00292794" w:rsidP="00B571E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71EE" w:rsidRDefault="00B571EE" w:rsidP="00B571E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571EE" w:rsidRPr="0096490F" w:rsidRDefault="00B571EE" w:rsidP="00B571EE">
      <w:pPr>
        <w:pStyle w:val="a9"/>
        <w:widowControl w:val="0"/>
        <w:numPr>
          <w:ilvl w:val="0"/>
          <w:numId w:val="6"/>
        </w:numPr>
        <w:spacing w:line="360" w:lineRule="auto"/>
        <w:ind w:left="47" w:firstLine="680"/>
        <w:jc w:val="both"/>
        <w:rPr>
          <w:sz w:val="28"/>
          <w:szCs w:val="28"/>
        </w:rPr>
      </w:pPr>
      <w:r w:rsidRPr="009121DD">
        <w:rPr>
          <w:sz w:val="28"/>
          <w:szCs w:val="28"/>
        </w:rPr>
        <w:t>Городской конкурс профессионального мастерства «</w:t>
      </w:r>
      <w:r>
        <w:rPr>
          <w:sz w:val="28"/>
          <w:szCs w:val="28"/>
        </w:rPr>
        <w:t>Понимающий учитель - 201</w:t>
      </w:r>
      <w:r w:rsidR="0096490F">
        <w:rPr>
          <w:sz w:val="28"/>
          <w:szCs w:val="28"/>
        </w:rPr>
        <w:t>5</w:t>
      </w:r>
      <w:r w:rsidRPr="009121DD">
        <w:rPr>
          <w:sz w:val="28"/>
          <w:szCs w:val="28"/>
        </w:rPr>
        <w:t xml:space="preserve">» (далее-конкурс) </w:t>
      </w:r>
      <w:r w:rsidRPr="0096490F">
        <w:rPr>
          <w:sz w:val="28"/>
          <w:szCs w:val="28"/>
        </w:rPr>
        <w:t xml:space="preserve">направлен  на повышение   </w:t>
      </w:r>
      <w:r w:rsidRPr="0096490F">
        <w:rPr>
          <w:sz w:val="28"/>
          <w:szCs w:val="28"/>
          <w:shd w:val="clear" w:color="auto" w:fill="FFFFFF"/>
        </w:rPr>
        <w:t>престижа профессии   учителя,    мотивирование  учителей на повышение качества их труда.</w:t>
      </w:r>
    </w:p>
    <w:p w:rsidR="00B571EE" w:rsidRPr="0096490F" w:rsidRDefault="00B571EE" w:rsidP="00B571EE">
      <w:pPr>
        <w:pStyle w:val="a9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6490F">
        <w:rPr>
          <w:sz w:val="28"/>
          <w:szCs w:val="28"/>
        </w:rPr>
        <w:t>Финансирование конкурса обеспечивается за счет средств, предусмотренных в бюджете города.</w:t>
      </w:r>
    </w:p>
    <w:p w:rsidR="00B571EE" w:rsidRPr="0096490F" w:rsidRDefault="00B571EE" w:rsidP="00B571EE">
      <w:pPr>
        <w:pStyle w:val="a9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6490F">
        <w:rPr>
          <w:sz w:val="28"/>
          <w:szCs w:val="28"/>
        </w:rPr>
        <w:t>Целями конкурса являются:</w:t>
      </w:r>
    </w:p>
    <w:p w:rsidR="00B571EE" w:rsidRPr="0096490F" w:rsidRDefault="00B571EE" w:rsidP="00B571EE">
      <w:pPr>
        <w:pStyle w:val="a9"/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6490F">
        <w:rPr>
          <w:sz w:val="28"/>
          <w:szCs w:val="28"/>
        </w:rPr>
        <w:t>выявление и поддержка талантливых учителей, передового педагогического опыта;</w:t>
      </w:r>
    </w:p>
    <w:p w:rsidR="00B571EE" w:rsidRPr="0096490F" w:rsidRDefault="00B571EE" w:rsidP="00B571EE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6490F">
        <w:rPr>
          <w:sz w:val="28"/>
          <w:szCs w:val="28"/>
        </w:rPr>
        <w:t xml:space="preserve"> повышение профессионального мастерства и престижа труда учителя;</w:t>
      </w:r>
    </w:p>
    <w:p w:rsidR="00B571EE" w:rsidRPr="0096490F" w:rsidRDefault="00B571EE" w:rsidP="00B571EE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6490F">
        <w:rPr>
          <w:sz w:val="28"/>
          <w:szCs w:val="28"/>
        </w:rPr>
        <w:t xml:space="preserve">привлечение внимания общественности, населения,  заинтересованных организаций, средств массовой информации  к  системе образования города </w:t>
      </w:r>
    </w:p>
    <w:p w:rsidR="00B571EE" w:rsidRDefault="00B571EE" w:rsidP="0096490F">
      <w:pPr>
        <w:widowControl w:val="0"/>
        <w:spacing w:line="360" w:lineRule="auto"/>
        <w:ind w:left="1080"/>
        <w:jc w:val="both"/>
        <w:rPr>
          <w:sz w:val="28"/>
          <w:szCs w:val="28"/>
        </w:rPr>
      </w:pPr>
    </w:p>
    <w:p w:rsidR="00B571EE" w:rsidRPr="009121DD" w:rsidRDefault="00B571EE" w:rsidP="00B571EE">
      <w:pPr>
        <w:widowControl w:val="0"/>
        <w:spacing w:after="120" w:line="360" w:lineRule="auto"/>
        <w:jc w:val="center"/>
        <w:rPr>
          <w:sz w:val="28"/>
          <w:szCs w:val="28"/>
        </w:rPr>
      </w:pPr>
      <w:r w:rsidRPr="009121DD">
        <w:rPr>
          <w:sz w:val="28"/>
          <w:szCs w:val="28"/>
        </w:rPr>
        <w:t>Глава 2. Участники Конкурса</w:t>
      </w:r>
    </w:p>
    <w:p w:rsidR="00B571EE" w:rsidRDefault="00B571EE" w:rsidP="00B571EE">
      <w:pPr>
        <w:pStyle w:val="a4"/>
        <w:widowControl w:val="0"/>
        <w:numPr>
          <w:ilvl w:val="1"/>
          <w:numId w:val="9"/>
        </w:numPr>
        <w:spacing w:line="360" w:lineRule="auto"/>
        <w:ind w:left="567" w:hanging="567"/>
        <w:rPr>
          <w:szCs w:val="28"/>
        </w:rPr>
      </w:pPr>
      <w:r w:rsidRPr="00B520D9">
        <w:rPr>
          <w:szCs w:val="28"/>
        </w:rPr>
        <w:t>В Конкурсе принима</w:t>
      </w:r>
      <w:r>
        <w:rPr>
          <w:szCs w:val="28"/>
        </w:rPr>
        <w:t>ют</w:t>
      </w:r>
      <w:r w:rsidRPr="00B520D9">
        <w:rPr>
          <w:szCs w:val="28"/>
        </w:rPr>
        <w:t xml:space="preserve"> участие </w:t>
      </w:r>
      <w:r>
        <w:rPr>
          <w:szCs w:val="28"/>
        </w:rPr>
        <w:t xml:space="preserve">все учителя </w:t>
      </w:r>
      <w:r w:rsidR="00292794">
        <w:rPr>
          <w:szCs w:val="28"/>
        </w:rPr>
        <w:t xml:space="preserve">всех </w:t>
      </w:r>
      <w:r w:rsidR="0096490F">
        <w:rPr>
          <w:szCs w:val="28"/>
        </w:rPr>
        <w:t>обще</w:t>
      </w:r>
      <w:r>
        <w:rPr>
          <w:szCs w:val="28"/>
        </w:rPr>
        <w:t>образовательных учреждений города</w:t>
      </w:r>
      <w:r w:rsidRPr="00B520D9">
        <w:rPr>
          <w:szCs w:val="28"/>
        </w:rPr>
        <w:t>.  Возраст участников не ограничивается.</w:t>
      </w:r>
    </w:p>
    <w:p w:rsidR="00292794" w:rsidRDefault="00292794" w:rsidP="00292794">
      <w:pPr>
        <w:pStyle w:val="a4"/>
        <w:widowControl w:val="0"/>
        <w:spacing w:line="360" w:lineRule="auto"/>
        <w:ind w:left="567"/>
        <w:rPr>
          <w:szCs w:val="28"/>
        </w:rPr>
      </w:pPr>
    </w:p>
    <w:p w:rsidR="00B571EE" w:rsidRPr="00B520D9" w:rsidRDefault="00B571EE" w:rsidP="00B571EE">
      <w:pPr>
        <w:pStyle w:val="a4"/>
        <w:widowControl w:val="0"/>
        <w:spacing w:before="120" w:line="360" w:lineRule="auto"/>
        <w:ind w:firstLine="902"/>
        <w:jc w:val="center"/>
        <w:rPr>
          <w:b/>
          <w:szCs w:val="28"/>
        </w:rPr>
      </w:pPr>
      <w:r>
        <w:rPr>
          <w:szCs w:val="28"/>
        </w:rPr>
        <w:t>Глава 3. Порядок проведения конкурса</w:t>
      </w:r>
    </w:p>
    <w:p w:rsidR="00B571EE" w:rsidRPr="00B571EE" w:rsidRDefault="00B571EE" w:rsidP="00B571EE">
      <w:pPr>
        <w:pStyle w:val="a9"/>
        <w:widowControl w:val="0"/>
        <w:numPr>
          <w:ilvl w:val="1"/>
          <w:numId w:val="6"/>
        </w:numPr>
        <w:spacing w:line="360" w:lineRule="auto"/>
        <w:ind w:left="567" w:hanging="567"/>
        <w:rPr>
          <w:sz w:val="28"/>
          <w:szCs w:val="28"/>
        </w:rPr>
      </w:pPr>
      <w:r>
        <w:rPr>
          <w:sz w:val="28"/>
          <w:szCs w:val="28"/>
        </w:rPr>
        <w:t>Конкурс проводится в два</w:t>
      </w:r>
      <w:r w:rsidRPr="00B571EE">
        <w:rPr>
          <w:sz w:val="28"/>
          <w:szCs w:val="28"/>
        </w:rPr>
        <w:t xml:space="preserve"> этапа:</w:t>
      </w:r>
    </w:p>
    <w:p w:rsidR="00B571EE" w:rsidRPr="00B520D9" w:rsidRDefault="00B571EE" w:rsidP="00B571EE">
      <w:pPr>
        <w:widowControl w:val="0"/>
        <w:spacing w:line="360" w:lineRule="auto"/>
        <w:rPr>
          <w:sz w:val="28"/>
          <w:szCs w:val="28"/>
        </w:rPr>
      </w:pPr>
      <w:r w:rsidRPr="00B520D9">
        <w:rPr>
          <w:sz w:val="28"/>
          <w:szCs w:val="28"/>
        </w:rPr>
        <w:t xml:space="preserve">1 этап – </w:t>
      </w:r>
      <w:r w:rsidR="002B3C02">
        <w:rPr>
          <w:sz w:val="28"/>
          <w:szCs w:val="28"/>
        </w:rPr>
        <w:t xml:space="preserve">школьный </w:t>
      </w:r>
      <w:r>
        <w:rPr>
          <w:sz w:val="28"/>
          <w:szCs w:val="28"/>
        </w:rPr>
        <w:t xml:space="preserve"> - </w:t>
      </w:r>
      <w:r w:rsidR="0096490F">
        <w:rPr>
          <w:b/>
          <w:sz w:val="28"/>
          <w:szCs w:val="28"/>
        </w:rPr>
        <w:t>01</w:t>
      </w:r>
      <w:r w:rsidRPr="002B3C02">
        <w:rPr>
          <w:b/>
          <w:sz w:val="28"/>
          <w:szCs w:val="28"/>
        </w:rPr>
        <w:t>.0</w:t>
      </w:r>
      <w:r w:rsidR="0096490F">
        <w:rPr>
          <w:b/>
          <w:sz w:val="28"/>
          <w:szCs w:val="28"/>
        </w:rPr>
        <w:t>2</w:t>
      </w:r>
      <w:r w:rsidRPr="002B3C02">
        <w:rPr>
          <w:b/>
          <w:sz w:val="28"/>
          <w:szCs w:val="28"/>
        </w:rPr>
        <w:t>.201</w:t>
      </w:r>
      <w:r w:rsidR="0096490F">
        <w:rPr>
          <w:b/>
          <w:sz w:val="28"/>
          <w:szCs w:val="28"/>
        </w:rPr>
        <w:t>5</w:t>
      </w:r>
      <w:r w:rsidRPr="002B3C02">
        <w:rPr>
          <w:b/>
          <w:sz w:val="28"/>
          <w:szCs w:val="28"/>
        </w:rPr>
        <w:t>-</w:t>
      </w:r>
      <w:r w:rsidR="0096490F">
        <w:rPr>
          <w:b/>
          <w:sz w:val="28"/>
          <w:szCs w:val="28"/>
        </w:rPr>
        <w:t>10</w:t>
      </w:r>
      <w:r w:rsidRPr="002B3C02">
        <w:rPr>
          <w:b/>
          <w:sz w:val="28"/>
          <w:szCs w:val="28"/>
        </w:rPr>
        <w:t>.0</w:t>
      </w:r>
      <w:r w:rsidR="0096490F">
        <w:rPr>
          <w:b/>
          <w:sz w:val="28"/>
          <w:szCs w:val="28"/>
        </w:rPr>
        <w:t>2</w:t>
      </w:r>
      <w:r w:rsidRPr="002B3C02">
        <w:rPr>
          <w:b/>
          <w:sz w:val="28"/>
          <w:szCs w:val="28"/>
        </w:rPr>
        <w:t>.201</w:t>
      </w:r>
      <w:r w:rsidR="0096490F">
        <w:rPr>
          <w:b/>
          <w:sz w:val="28"/>
          <w:szCs w:val="28"/>
        </w:rPr>
        <w:t>5</w:t>
      </w:r>
      <w:r w:rsidR="002B3C02">
        <w:rPr>
          <w:b/>
          <w:sz w:val="28"/>
          <w:szCs w:val="28"/>
        </w:rPr>
        <w:t>;</w:t>
      </w:r>
    </w:p>
    <w:p w:rsidR="00B571EE" w:rsidRPr="002B3C02" w:rsidRDefault="00B571EE" w:rsidP="002B3C02">
      <w:pPr>
        <w:pStyle w:val="a9"/>
        <w:widowControl w:val="0"/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2B3C02">
        <w:rPr>
          <w:sz w:val="28"/>
          <w:szCs w:val="28"/>
        </w:rPr>
        <w:t xml:space="preserve">этап – муниципальный  </w:t>
      </w:r>
      <w:r w:rsidR="002B3C02" w:rsidRPr="002B3C02">
        <w:rPr>
          <w:sz w:val="28"/>
          <w:szCs w:val="28"/>
        </w:rPr>
        <w:t xml:space="preserve"> - </w:t>
      </w:r>
      <w:r w:rsidR="0096490F">
        <w:rPr>
          <w:b/>
          <w:sz w:val="28"/>
          <w:szCs w:val="28"/>
        </w:rPr>
        <w:t>15</w:t>
      </w:r>
      <w:r w:rsidRPr="002B3C02">
        <w:rPr>
          <w:b/>
          <w:sz w:val="28"/>
          <w:szCs w:val="28"/>
        </w:rPr>
        <w:t>.0</w:t>
      </w:r>
      <w:r w:rsidR="0096490F">
        <w:rPr>
          <w:b/>
          <w:sz w:val="28"/>
          <w:szCs w:val="28"/>
        </w:rPr>
        <w:t>2</w:t>
      </w:r>
      <w:r w:rsidRPr="002B3C02">
        <w:rPr>
          <w:b/>
          <w:sz w:val="28"/>
          <w:szCs w:val="28"/>
        </w:rPr>
        <w:t>.201</w:t>
      </w:r>
      <w:r w:rsidR="0096490F">
        <w:rPr>
          <w:b/>
          <w:sz w:val="28"/>
          <w:szCs w:val="28"/>
        </w:rPr>
        <w:t>5</w:t>
      </w:r>
      <w:r w:rsidR="002B3C02" w:rsidRPr="002B3C02">
        <w:rPr>
          <w:b/>
          <w:sz w:val="28"/>
          <w:szCs w:val="28"/>
        </w:rPr>
        <w:t xml:space="preserve"> </w:t>
      </w:r>
      <w:r w:rsidRPr="002B3C02">
        <w:rPr>
          <w:b/>
          <w:sz w:val="28"/>
          <w:szCs w:val="28"/>
        </w:rPr>
        <w:t>-</w:t>
      </w:r>
      <w:r w:rsidR="002B3C02" w:rsidRPr="002B3C02">
        <w:rPr>
          <w:b/>
          <w:sz w:val="28"/>
          <w:szCs w:val="28"/>
        </w:rPr>
        <w:t xml:space="preserve"> </w:t>
      </w:r>
      <w:r w:rsidR="0096490F">
        <w:rPr>
          <w:b/>
          <w:sz w:val="28"/>
          <w:szCs w:val="28"/>
        </w:rPr>
        <w:t>05</w:t>
      </w:r>
      <w:r w:rsidRPr="002B3C02">
        <w:rPr>
          <w:b/>
          <w:sz w:val="28"/>
          <w:szCs w:val="28"/>
        </w:rPr>
        <w:t>.0</w:t>
      </w:r>
      <w:r w:rsidR="0096490F">
        <w:rPr>
          <w:b/>
          <w:sz w:val="28"/>
          <w:szCs w:val="28"/>
        </w:rPr>
        <w:t>3</w:t>
      </w:r>
      <w:r w:rsidRPr="002B3C02">
        <w:rPr>
          <w:b/>
          <w:sz w:val="28"/>
          <w:szCs w:val="28"/>
        </w:rPr>
        <w:t>.201</w:t>
      </w:r>
      <w:r w:rsidR="0096490F">
        <w:rPr>
          <w:b/>
          <w:sz w:val="28"/>
          <w:szCs w:val="28"/>
        </w:rPr>
        <w:t>5</w:t>
      </w:r>
      <w:r w:rsidRPr="002B3C02">
        <w:rPr>
          <w:b/>
          <w:sz w:val="28"/>
          <w:szCs w:val="28"/>
        </w:rPr>
        <w:t xml:space="preserve"> г.</w:t>
      </w:r>
      <w:r w:rsidRPr="002B3C02">
        <w:rPr>
          <w:sz w:val="28"/>
          <w:szCs w:val="28"/>
        </w:rPr>
        <w:t xml:space="preserve">;                            </w:t>
      </w:r>
    </w:p>
    <w:p w:rsidR="00B571EE" w:rsidRDefault="00B571EE" w:rsidP="002B3C02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lastRenderedPageBreak/>
        <w:t xml:space="preserve">Для </w:t>
      </w:r>
      <w:r w:rsidR="002B3C02">
        <w:rPr>
          <w:szCs w:val="28"/>
        </w:rPr>
        <w:t xml:space="preserve">проведения </w:t>
      </w:r>
      <w:r w:rsidR="002B3C02" w:rsidRPr="009B073F">
        <w:rPr>
          <w:b/>
          <w:szCs w:val="28"/>
        </w:rPr>
        <w:t>школьного этапа</w:t>
      </w:r>
      <w:r w:rsidR="002B3C02">
        <w:rPr>
          <w:szCs w:val="28"/>
        </w:rPr>
        <w:t xml:space="preserve"> конкурса в ОУ создается Оргкомитет в составе:</w:t>
      </w:r>
    </w:p>
    <w:p w:rsidR="002B3C02" w:rsidRDefault="002B3C02" w:rsidP="002B3C02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Руководитель ОУ</w:t>
      </w:r>
    </w:p>
    <w:p w:rsidR="002B3C02" w:rsidRDefault="002B3C02" w:rsidP="002B3C02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Депутаты  ГСУ</w:t>
      </w:r>
      <w:r w:rsidR="0096490F">
        <w:rPr>
          <w:szCs w:val="28"/>
        </w:rPr>
        <w:t xml:space="preserve">, спикер </w:t>
      </w:r>
      <w:r>
        <w:rPr>
          <w:szCs w:val="28"/>
        </w:rPr>
        <w:t xml:space="preserve"> ШСУ – 3 человека</w:t>
      </w:r>
    </w:p>
    <w:p w:rsidR="002B3C02" w:rsidRDefault="002B3C02" w:rsidP="002B3C02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 xml:space="preserve">Председатель профкома ОУ  </w:t>
      </w:r>
    </w:p>
    <w:p w:rsidR="002B3C02" w:rsidRDefault="002B3C02" w:rsidP="002B3C02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Представитель родительской общественности – 1 человек;</w:t>
      </w:r>
    </w:p>
    <w:p w:rsidR="002B3C02" w:rsidRDefault="002B3C02" w:rsidP="002B3C02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Представитель администрации района и /или Управления образования и по делам молодежи (по согласованию)</w:t>
      </w:r>
    </w:p>
    <w:p w:rsidR="002B3C02" w:rsidRDefault="002B3C02" w:rsidP="002B3C02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>В ОУ оформляются стенды, на которых  размещается следующая информация:</w:t>
      </w:r>
    </w:p>
    <w:p w:rsidR="002B3C02" w:rsidRDefault="002B3C02" w:rsidP="002B3C02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>Ф.И.О. учителя;</w:t>
      </w:r>
    </w:p>
    <w:p w:rsidR="002B3C02" w:rsidRDefault="002B3C02" w:rsidP="002B3C02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 xml:space="preserve">Фото учителя;  </w:t>
      </w:r>
    </w:p>
    <w:p w:rsidR="002B3C02" w:rsidRDefault="002B3C02" w:rsidP="002B3C02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>Краткая информация о профессиональной деятельности учителя.</w:t>
      </w:r>
      <w:r w:rsidRPr="002B3C02">
        <w:rPr>
          <w:szCs w:val="28"/>
        </w:rPr>
        <w:t xml:space="preserve"> </w:t>
      </w:r>
      <w:r w:rsidRPr="00B23857">
        <w:rPr>
          <w:szCs w:val="28"/>
        </w:rPr>
        <w:t xml:space="preserve">Рекомендуется показать </w:t>
      </w:r>
      <w:r>
        <w:rPr>
          <w:szCs w:val="28"/>
        </w:rPr>
        <w:t xml:space="preserve"> </w:t>
      </w:r>
      <w:r w:rsidRPr="00B23857">
        <w:rPr>
          <w:szCs w:val="28"/>
        </w:rPr>
        <w:t xml:space="preserve"> индивидуальность, разнообразие мира  увлечений участника </w:t>
      </w:r>
      <w:r w:rsidR="0096490F">
        <w:rPr>
          <w:szCs w:val="28"/>
        </w:rPr>
        <w:t>к</w:t>
      </w:r>
      <w:r w:rsidRPr="00B23857">
        <w:rPr>
          <w:szCs w:val="28"/>
        </w:rPr>
        <w:t>онкурса</w:t>
      </w:r>
      <w:r>
        <w:rPr>
          <w:szCs w:val="28"/>
        </w:rPr>
        <w:t xml:space="preserve">, </w:t>
      </w:r>
      <w:r w:rsidRPr="00B23857">
        <w:rPr>
          <w:szCs w:val="28"/>
        </w:rPr>
        <w:t xml:space="preserve">успехи и достижения обучающихся,  </w:t>
      </w:r>
      <w:r>
        <w:rPr>
          <w:szCs w:val="28"/>
        </w:rPr>
        <w:t xml:space="preserve"> и т.д.</w:t>
      </w:r>
    </w:p>
    <w:p w:rsidR="002B3C02" w:rsidRDefault="002B3C02" w:rsidP="002B3C02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 xml:space="preserve">В ОУ организуется голосование учащихся и родителей за кандидатуры учителей путем раздачи каждому учащемуся и родителям  специальных жетонов, защищенных от поделок. </w:t>
      </w:r>
    </w:p>
    <w:p w:rsidR="002B3C02" w:rsidRDefault="002B3C02" w:rsidP="002B3C02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>По итогам проведения школьного этапа</w:t>
      </w:r>
      <w:r w:rsidR="000140BC">
        <w:rPr>
          <w:szCs w:val="28"/>
        </w:rPr>
        <w:t xml:space="preserve"> </w:t>
      </w:r>
      <w:r>
        <w:rPr>
          <w:szCs w:val="28"/>
        </w:rPr>
        <w:t>выявляется победитель, набравший наибольшее количество голосов.</w:t>
      </w:r>
      <w:r w:rsidR="000140BC">
        <w:rPr>
          <w:szCs w:val="28"/>
        </w:rPr>
        <w:t xml:space="preserve"> Итоги конкурса оформляются протоколом и передаются в </w:t>
      </w:r>
      <w:proofErr w:type="spellStart"/>
      <w:r w:rsidR="000140BC">
        <w:rPr>
          <w:szCs w:val="28"/>
        </w:rPr>
        <w:t>УОиДМ</w:t>
      </w:r>
      <w:proofErr w:type="spellEnd"/>
      <w:r w:rsidR="000140BC">
        <w:rPr>
          <w:szCs w:val="28"/>
        </w:rPr>
        <w:t xml:space="preserve"> вместе с информацией о победителе в срок </w:t>
      </w:r>
      <w:r w:rsidR="000140BC" w:rsidRPr="000140BC">
        <w:rPr>
          <w:b/>
          <w:szCs w:val="28"/>
        </w:rPr>
        <w:t>до 1</w:t>
      </w:r>
      <w:r w:rsidR="0096490F">
        <w:rPr>
          <w:b/>
          <w:szCs w:val="28"/>
        </w:rPr>
        <w:t>2.02.2015</w:t>
      </w:r>
      <w:r w:rsidR="000140BC" w:rsidRPr="000140BC">
        <w:rPr>
          <w:b/>
          <w:szCs w:val="28"/>
        </w:rPr>
        <w:t xml:space="preserve"> г.</w:t>
      </w:r>
      <w:r w:rsidR="000140BC">
        <w:rPr>
          <w:szCs w:val="28"/>
        </w:rPr>
        <w:t xml:space="preserve"> (включительно)</w:t>
      </w:r>
    </w:p>
    <w:p w:rsidR="009B073F" w:rsidRDefault="009B073F" w:rsidP="009B073F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 xml:space="preserve">Для проведения </w:t>
      </w:r>
      <w:r>
        <w:rPr>
          <w:b/>
          <w:szCs w:val="28"/>
        </w:rPr>
        <w:t>городского</w:t>
      </w:r>
      <w:r w:rsidRPr="009B073F">
        <w:rPr>
          <w:b/>
          <w:szCs w:val="28"/>
        </w:rPr>
        <w:t xml:space="preserve"> этапа</w:t>
      </w:r>
      <w:r>
        <w:rPr>
          <w:szCs w:val="28"/>
        </w:rPr>
        <w:t xml:space="preserve"> конкурса  создается Оргкомитет в составе:</w:t>
      </w:r>
    </w:p>
    <w:p w:rsidR="009B073F" w:rsidRDefault="009B073F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t>Председатель</w:t>
      </w:r>
      <w:r w:rsidR="006D60E1">
        <w:rPr>
          <w:szCs w:val="28"/>
        </w:rPr>
        <w:t xml:space="preserve"> Оргкомитета</w:t>
      </w:r>
      <w:r>
        <w:rPr>
          <w:szCs w:val="28"/>
        </w:rPr>
        <w:t xml:space="preserve">, Заместитель Руководителя Исполнительного комитета, начальник управления образования и по делам молодежи – </w:t>
      </w:r>
      <w:proofErr w:type="spellStart"/>
      <w:r>
        <w:rPr>
          <w:szCs w:val="28"/>
        </w:rPr>
        <w:t>Халимов</w:t>
      </w:r>
      <w:proofErr w:type="spellEnd"/>
      <w:r>
        <w:rPr>
          <w:szCs w:val="28"/>
        </w:rPr>
        <w:t xml:space="preserve"> Р.М.</w:t>
      </w:r>
    </w:p>
    <w:p w:rsidR="009B073F" w:rsidRDefault="009B073F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t>Заместитель председателя</w:t>
      </w:r>
      <w:r w:rsidR="006D60E1">
        <w:rPr>
          <w:szCs w:val="28"/>
        </w:rPr>
        <w:t xml:space="preserve"> Оргкомитета</w:t>
      </w:r>
      <w:r>
        <w:rPr>
          <w:szCs w:val="28"/>
        </w:rPr>
        <w:t>, заместитель начальника управления образования и по делам молодежи – Золотарева Л.В.</w:t>
      </w:r>
    </w:p>
    <w:p w:rsidR="009B073F" w:rsidRDefault="009B073F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lastRenderedPageBreak/>
        <w:t xml:space="preserve">Председатель профсоюзной организации работников  образования </w:t>
      </w:r>
      <w:proofErr w:type="spellStart"/>
      <w:r>
        <w:rPr>
          <w:szCs w:val="28"/>
        </w:rPr>
        <w:t>г.Набережные</w:t>
      </w:r>
      <w:proofErr w:type="spellEnd"/>
      <w:r>
        <w:rPr>
          <w:szCs w:val="28"/>
        </w:rPr>
        <w:t xml:space="preserve"> Челны - </w:t>
      </w:r>
      <w:proofErr w:type="spellStart"/>
      <w:r>
        <w:rPr>
          <w:szCs w:val="28"/>
        </w:rPr>
        <w:t>Халиуллин</w:t>
      </w:r>
      <w:proofErr w:type="spellEnd"/>
      <w:r>
        <w:rPr>
          <w:szCs w:val="28"/>
        </w:rPr>
        <w:t xml:space="preserve"> Ф.А.</w:t>
      </w:r>
    </w:p>
    <w:p w:rsidR="009B073F" w:rsidRDefault="009B073F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t>Спикер Городского Совета Учащихся – Денисова А.</w:t>
      </w:r>
    </w:p>
    <w:p w:rsidR="009B073F" w:rsidRDefault="000140BC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t>4</w:t>
      </w:r>
      <w:r w:rsidR="009B073F">
        <w:rPr>
          <w:szCs w:val="28"/>
        </w:rPr>
        <w:t xml:space="preserve"> депутата Городского Совета Учащихся (по согласованию)</w:t>
      </w:r>
    </w:p>
    <w:p w:rsidR="009B073F" w:rsidRDefault="000140BC" w:rsidP="009B073F">
      <w:pPr>
        <w:pStyle w:val="a4"/>
        <w:widowControl w:val="0"/>
        <w:numPr>
          <w:ilvl w:val="0"/>
          <w:numId w:val="13"/>
        </w:numPr>
        <w:spacing w:line="360" w:lineRule="auto"/>
        <w:rPr>
          <w:szCs w:val="28"/>
        </w:rPr>
      </w:pPr>
      <w:r>
        <w:rPr>
          <w:szCs w:val="28"/>
        </w:rPr>
        <w:t>Представитель  Городского родительского комитета (по согласованию)</w:t>
      </w:r>
    </w:p>
    <w:p w:rsidR="000140BC" w:rsidRDefault="000140BC" w:rsidP="000140BC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 xml:space="preserve">Информация о победителях школьных этапов конкурса </w:t>
      </w:r>
      <w:r w:rsidRPr="006D60E1">
        <w:rPr>
          <w:i/>
          <w:szCs w:val="28"/>
        </w:rPr>
        <w:t>(Приложение № 1 к Положению)</w:t>
      </w:r>
      <w:r>
        <w:rPr>
          <w:szCs w:val="28"/>
        </w:rPr>
        <w:t xml:space="preserve"> размещается на официальном сайте города Набережные Челны (</w:t>
      </w:r>
      <w:hyperlink r:id="rId6" w:history="1">
        <w:r w:rsidRPr="00AF2207">
          <w:rPr>
            <w:rStyle w:val="aa"/>
            <w:szCs w:val="28"/>
            <w:lang w:val="en-US"/>
          </w:rPr>
          <w:t>www</w:t>
        </w:r>
        <w:r w:rsidRPr="00AF2207">
          <w:rPr>
            <w:rStyle w:val="aa"/>
            <w:szCs w:val="28"/>
          </w:rPr>
          <w:t>.</w:t>
        </w:r>
        <w:proofErr w:type="spellStart"/>
        <w:r w:rsidRPr="00AF2207">
          <w:rPr>
            <w:rStyle w:val="aa"/>
            <w:szCs w:val="28"/>
            <w:lang w:val="en-US"/>
          </w:rPr>
          <w:t>nabchelny</w:t>
        </w:r>
        <w:proofErr w:type="spellEnd"/>
        <w:r w:rsidRPr="00AF2207">
          <w:rPr>
            <w:rStyle w:val="aa"/>
            <w:szCs w:val="28"/>
          </w:rPr>
          <w:t>.</w:t>
        </w:r>
        <w:proofErr w:type="spellStart"/>
        <w:r w:rsidRPr="00AF2207">
          <w:rPr>
            <w:rStyle w:val="aa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>).</w:t>
      </w:r>
    </w:p>
    <w:p w:rsidR="000140BC" w:rsidRDefault="000140BC" w:rsidP="000140BC">
      <w:pPr>
        <w:pStyle w:val="a4"/>
        <w:widowControl w:val="0"/>
        <w:numPr>
          <w:ilvl w:val="1"/>
          <w:numId w:val="6"/>
        </w:numPr>
        <w:spacing w:line="360" w:lineRule="auto"/>
        <w:rPr>
          <w:szCs w:val="28"/>
        </w:rPr>
      </w:pPr>
      <w:r>
        <w:rPr>
          <w:szCs w:val="28"/>
        </w:rPr>
        <w:t>Объявляется голосование жителей города за учителей, победителей школьных этапов.</w:t>
      </w:r>
    </w:p>
    <w:p w:rsidR="009B073F" w:rsidRDefault="009B073F" w:rsidP="00B571EE">
      <w:pPr>
        <w:pStyle w:val="a6"/>
        <w:widowControl w:val="0"/>
        <w:spacing w:line="360" w:lineRule="auto"/>
        <w:ind w:firstLine="902"/>
        <w:jc w:val="center"/>
        <w:rPr>
          <w:szCs w:val="28"/>
        </w:rPr>
      </w:pPr>
    </w:p>
    <w:p w:rsidR="00B571EE" w:rsidRDefault="00B571EE" w:rsidP="00B571EE">
      <w:pPr>
        <w:pStyle w:val="a6"/>
        <w:widowControl w:val="0"/>
        <w:spacing w:line="360" w:lineRule="auto"/>
        <w:ind w:firstLine="902"/>
        <w:jc w:val="center"/>
        <w:rPr>
          <w:szCs w:val="28"/>
        </w:rPr>
      </w:pPr>
      <w:r>
        <w:rPr>
          <w:szCs w:val="28"/>
        </w:rPr>
        <w:t xml:space="preserve">Глава </w:t>
      </w:r>
      <w:r w:rsidR="000140BC">
        <w:rPr>
          <w:szCs w:val="28"/>
        </w:rPr>
        <w:t>4</w:t>
      </w:r>
      <w:r>
        <w:rPr>
          <w:szCs w:val="28"/>
        </w:rPr>
        <w:t>. Подведение итогов.</w:t>
      </w:r>
    </w:p>
    <w:p w:rsidR="000140BC" w:rsidRDefault="000140BC" w:rsidP="000140BC">
      <w:pPr>
        <w:pStyle w:val="a6"/>
        <w:widowControl w:val="0"/>
        <w:spacing w:line="360" w:lineRule="auto"/>
        <w:ind w:firstLine="0"/>
        <w:rPr>
          <w:szCs w:val="28"/>
        </w:rPr>
      </w:pPr>
      <w:r>
        <w:rPr>
          <w:szCs w:val="28"/>
        </w:rPr>
        <w:t xml:space="preserve">4.1    </w:t>
      </w:r>
      <w:r w:rsidR="00B571EE">
        <w:rPr>
          <w:szCs w:val="28"/>
        </w:rPr>
        <w:t xml:space="preserve">Итоги конкурса подводятся </w:t>
      </w:r>
      <w:r>
        <w:rPr>
          <w:szCs w:val="28"/>
        </w:rPr>
        <w:t>О</w:t>
      </w:r>
      <w:r w:rsidR="00B571EE">
        <w:rPr>
          <w:szCs w:val="28"/>
        </w:rPr>
        <w:t>ргкомитето</w:t>
      </w:r>
      <w:r>
        <w:rPr>
          <w:szCs w:val="28"/>
        </w:rPr>
        <w:t>м. Р</w:t>
      </w:r>
      <w:r w:rsidR="00B571EE">
        <w:rPr>
          <w:szCs w:val="28"/>
        </w:rPr>
        <w:t xml:space="preserve">ешение </w:t>
      </w:r>
      <w:proofErr w:type="gramStart"/>
      <w:r w:rsidR="00B571EE">
        <w:rPr>
          <w:szCs w:val="28"/>
        </w:rPr>
        <w:t>организационного</w:t>
      </w:r>
      <w:proofErr w:type="gramEnd"/>
      <w:r w:rsidR="00B571EE">
        <w:rPr>
          <w:szCs w:val="28"/>
        </w:rPr>
        <w:t xml:space="preserve"> </w:t>
      </w:r>
      <w:r>
        <w:rPr>
          <w:szCs w:val="28"/>
        </w:rPr>
        <w:t xml:space="preserve">   </w:t>
      </w:r>
    </w:p>
    <w:p w:rsidR="00B571EE" w:rsidRDefault="000140BC" w:rsidP="000140BC">
      <w:pPr>
        <w:pStyle w:val="a6"/>
        <w:widowControl w:val="0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B571EE">
        <w:rPr>
          <w:szCs w:val="28"/>
        </w:rPr>
        <w:t>комитета оформляется протоколом.</w:t>
      </w:r>
    </w:p>
    <w:p w:rsidR="00B571EE" w:rsidRPr="00B520D9" w:rsidRDefault="00B571EE" w:rsidP="000140BC">
      <w:pPr>
        <w:pStyle w:val="a6"/>
        <w:widowControl w:val="0"/>
        <w:numPr>
          <w:ilvl w:val="0"/>
          <w:numId w:val="6"/>
        </w:numPr>
        <w:spacing w:line="360" w:lineRule="auto"/>
        <w:ind w:left="567" w:hanging="567"/>
        <w:rPr>
          <w:szCs w:val="28"/>
        </w:rPr>
      </w:pPr>
      <w:r>
        <w:rPr>
          <w:szCs w:val="28"/>
        </w:rPr>
        <w:t>Победител</w:t>
      </w:r>
      <w:r w:rsidR="000140BC">
        <w:rPr>
          <w:szCs w:val="28"/>
        </w:rPr>
        <w:t>ем  Конкурса являе</w:t>
      </w:r>
      <w:r>
        <w:rPr>
          <w:szCs w:val="28"/>
        </w:rPr>
        <w:t xml:space="preserve">тся участник, </w:t>
      </w:r>
      <w:r w:rsidR="000140BC">
        <w:rPr>
          <w:szCs w:val="28"/>
        </w:rPr>
        <w:t>набравший наибольшее количество голосов.</w:t>
      </w:r>
      <w:r w:rsidR="006D60E1">
        <w:rPr>
          <w:szCs w:val="28"/>
        </w:rPr>
        <w:t xml:space="preserve"> Победителю присваивается звание «</w:t>
      </w:r>
      <w:proofErr w:type="gramStart"/>
      <w:r w:rsidR="006D60E1">
        <w:rPr>
          <w:szCs w:val="28"/>
        </w:rPr>
        <w:t>Понимающий</w:t>
      </w:r>
      <w:proofErr w:type="gramEnd"/>
      <w:r w:rsidR="006D60E1">
        <w:rPr>
          <w:szCs w:val="28"/>
        </w:rPr>
        <w:t xml:space="preserve"> учитель-201</w:t>
      </w:r>
      <w:r w:rsidR="00E87745">
        <w:rPr>
          <w:szCs w:val="28"/>
        </w:rPr>
        <w:t>5</w:t>
      </w:r>
      <w:r w:rsidR="006D60E1">
        <w:rPr>
          <w:szCs w:val="28"/>
        </w:rPr>
        <w:t xml:space="preserve">». </w:t>
      </w:r>
      <w:r w:rsidR="000140BC">
        <w:rPr>
          <w:szCs w:val="28"/>
        </w:rPr>
        <w:t xml:space="preserve"> Оргкомитет </w:t>
      </w:r>
      <w:r w:rsidR="006D60E1">
        <w:rPr>
          <w:szCs w:val="28"/>
        </w:rPr>
        <w:t xml:space="preserve"> также </w:t>
      </w:r>
      <w:r w:rsidR="000140BC">
        <w:rPr>
          <w:szCs w:val="28"/>
        </w:rPr>
        <w:t xml:space="preserve">оставляет </w:t>
      </w:r>
      <w:r w:rsidR="006D60E1">
        <w:rPr>
          <w:szCs w:val="28"/>
        </w:rPr>
        <w:t xml:space="preserve">за собой  </w:t>
      </w:r>
      <w:r w:rsidR="000140BC">
        <w:rPr>
          <w:szCs w:val="28"/>
        </w:rPr>
        <w:t>право</w:t>
      </w:r>
      <w:r w:rsidR="006D60E1">
        <w:rPr>
          <w:szCs w:val="28"/>
        </w:rPr>
        <w:t xml:space="preserve"> определить победителей по номинациям.</w:t>
      </w:r>
    </w:p>
    <w:p w:rsidR="00B571EE" w:rsidRPr="00B520D9" w:rsidRDefault="00B571EE" w:rsidP="00B571EE">
      <w:pPr>
        <w:pStyle w:val="a6"/>
        <w:widowControl w:val="0"/>
        <w:spacing w:line="360" w:lineRule="auto"/>
        <w:ind w:firstLine="708"/>
        <w:rPr>
          <w:szCs w:val="28"/>
        </w:rPr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6D60E1" w:rsidRDefault="006D60E1" w:rsidP="00B571EE">
      <w:pPr>
        <w:widowControl w:val="0"/>
        <w:snapToGrid w:val="0"/>
        <w:jc w:val="right"/>
      </w:pPr>
    </w:p>
    <w:p w:rsidR="00B571EE" w:rsidRDefault="00B571EE" w:rsidP="00B571EE">
      <w:pPr>
        <w:widowControl w:val="0"/>
        <w:snapToGrid w:val="0"/>
        <w:jc w:val="right"/>
      </w:pPr>
      <w:r>
        <w:t>Приложение  № 1</w:t>
      </w:r>
    </w:p>
    <w:p w:rsidR="00B571EE" w:rsidRDefault="00B571EE" w:rsidP="00B571EE">
      <w:pPr>
        <w:widowControl w:val="0"/>
        <w:jc w:val="right"/>
      </w:pPr>
      <w:r>
        <w:t xml:space="preserve">к Положению о </w:t>
      </w:r>
      <w:r>
        <w:rPr>
          <w:b/>
          <w:sz w:val="28"/>
        </w:rPr>
        <w:t xml:space="preserve"> </w:t>
      </w:r>
      <w:r w:rsidRPr="00B23857">
        <w:t xml:space="preserve">городском </w:t>
      </w:r>
      <w:r w:rsidRPr="00B23857">
        <w:rPr>
          <w:sz w:val="22"/>
        </w:rPr>
        <w:t xml:space="preserve"> </w:t>
      </w:r>
      <w:r>
        <w:t xml:space="preserve">конкурсе </w:t>
      </w:r>
    </w:p>
    <w:p w:rsidR="00B571EE" w:rsidRDefault="00DC2504" w:rsidP="00B571EE">
      <w:pPr>
        <w:widowControl w:val="0"/>
        <w:jc w:val="right"/>
      </w:pPr>
      <w:r>
        <w:t xml:space="preserve"> «Понимающий учитель-2015</w:t>
      </w:r>
      <w:r w:rsidR="00B571EE">
        <w:t>»</w:t>
      </w:r>
    </w:p>
    <w:p w:rsidR="006D60E1" w:rsidRDefault="006D60E1" w:rsidP="00B571EE">
      <w:pPr>
        <w:widowControl w:val="0"/>
        <w:jc w:val="right"/>
      </w:pPr>
    </w:p>
    <w:p w:rsidR="00B26BEB" w:rsidRDefault="00B26BEB" w:rsidP="00B571EE">
      <w:pPr>
        <w:widowControl w:val="0"/>
        <w:jc w:val="right"/>
      </w:pPr>
    </w:p>
    <w:p w:rsidR="00B26BEB" w:rsidRDefault="00B26BEB" w:rsidP="00B571EE">
      <w:pPr>
        <w:widowControl w:val="0"/>
        <w:jc w:val="right"/>
      </w:pPr>
    </w:p>
    <w:p w:rsidR="006D60E1" w:rsidRPr="00B26BEB" w:rsidRDefault="006D60E1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Информация </w:t>
      </w:r>
    </w:p>
    <w:p w:rsidR="006D60E1" w:rsidRPr="00B26BEB" w:rsidRDefault="006D60E1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о победителе школьного этапа </w:t>
      </w:r>
    </w:p>
    <w:p w:rsidR="006D60E1" w:rsidRPr="00B26BEB" w:rsidRDefault="006D60E1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Городского конкурса </w:t>
      </w:r>
    </w:p>
    <w:p w:rsidR="006D60E1" w:rsidRPr="00B26BEB" w:rsidRDefault="006D60E1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>«ПОНИМАЮЩИЙ УЧИТЕЛЬ – 201</w:t>
      </w:r>
      <w:r w:rsidR="00E87745">
        <w:rPr>
          <w:sz w:val="28"/>
        </w:rPr>
        <w:t>5</w:t>
      </w:r>
      <w:r w:rsidRPr="00B26BEB">
        <w:rPr>
          <w:sz w:val="28"/>
        </w:rPr>
        <w:t>»</w:t>
      </w:r>
    </w:p>
    <w:p w:rsidR="00B571EE" w:rsidRPr="00B26BEB" w:rsidRDefault="00B571EE" w:rsidP="00B571E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D60E1" w:rsidRDefault="006D60E1" w:rsidP="00B571E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26BEB" w:rsidRDefault="00B26BEB" w:rsidP="00B571E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26BEB" w:rsidRDefault="00B26BEB" w:rsidP="00B571EE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D60E1" w:rsidRPr="00B26BEB" w:rsidRDefault="006D60E1" w:rsidP="00B26BEB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>Ф.И.О. учителя</w:t>
      </w:r>
      <w:r w:rsidR="00B26BEB">
        <w:rPr>
          <w:rFonts w:ascii="Times New Roman" w:hAnsi="Times New Roman" w:cs="Times New Roman"/>
          <w:sz w:val="28"/>
        </w:rPr>
        <w:t>;</w:t>
      </w:r>
    </w:p>
    <w:p w:rsidR="006D60E1" w:rsidRPr="00B26BEB" w:rsidRDefault="006D60E1" w:rsidP="00B26BEB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>Педагогический стаж</w:t>
      </w:r>
      <w:r w:rsidR="00B26BEB">
        <w:rPr>
          <w:rFonts w:ascii="Times New Roman" w:hAnsi="Times New Roman" w:cs="Times New Roman"/>
          <w:sz w:val="28"/>
        </w:rPr>
        <w:t>;</w:t>
      </w:r>
    </w:p>
    <w:p w:rsidR="00B26BEB" w:rsidRDefault="00B26BEB" w:rsidP="00B26BEB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>Результативность работы  (результаты ЕГЭ, олимпиад, успехи и достижения обучающихся, результаты воспитательной работы)</w:t>
      </w:r>
      <w:r>
        <w:rPr>
          <w:rFonts w:ascii="Times New Roman" w:hAnsi="Times New Roman" w:cs="Times New Roman"/>
          <w:sz w:val="28"/>
        </w:rPr>
        <w:t>;</w:t>
      </w:r>
    </w:p>
    <w:p w:rsidR="00B26BEB" w:rsidRDefault="00B26BEB" w:rsidP="00B26BEB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Фотография учителя </w:t>
      </w:r>
      <w:r w:rsidR="002927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(портретная съемка)</w:t>
      </w:r>
    </w:p>
    <w:p w:rsidR="00A06D5C" w:rsidRPr="00723878" w:rsidRDefault="00A06D5C" w:rsidP="00A06D5C">
      <w:pPr>
        <w:pStyle w:val="a3"/>
        <w:jc w:val="both"/>
        <w:rPr>
          <w:rFonts w:ascii="Times New Roman" w:hAnsi="Times New Roman" w:cs="Times New Roman"/>
          <w:sz w:val="28"/>
        </w:rPr>
      </w:pPr>
      <w:r w:rsidRPr="00723878">
        <w:rPr>
          <w:rFonts w:ascii="Times New Roman" w:hAnsi="Times New Roman" w:cs="Times New Roman"/>
          <w:sz w:val="28"/>
        </w:rPr>
        <w:t>Победителями школьного этапа конкурса стали:</w:t>
      </w:r>
    </w:p>
    <w:p w:rsidR="00A06D5C" w:rsidRPr="006252EE" w:rsidRDefault="00A06D5C" w:rsidP="00A06D5C">
      <w:pPr>
        <w:pStyle w:val="a3"/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</w:p>
    <w:p w:rsidR="00A06D5C" w:rsidRPr="00B26BEB" w:rsidRDefault="00A06D5C" w:rsidP="00A06D5C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sectPr w:rsidR="00A06D5C" w:rsidRPr="00B2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D"/>
    <w:multiLevelType w:val="multilevel"/>
    <w:tmpl w:val="0000000D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E"/>
    <w:multiLevelType w:val="singleLevel"/>
    <w:tmpl w:val="0000000E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</w:abstractNum>
  <w:abstractNum w:abstractNumId="4">
    <w:nsid w:val="0C426401"/>
    <w:multiLevelType w:val="multilevel"/>
    <w:tmpl w:val="B34AC3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7DB6CD5"/>
    <w:multiLevelType w:val="hybridMultilevel"/>
    <w:tmpl w:val="2972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127F"/>
    <w:multiLevelType w:val="hybridMultilevel"/>
    <w:tmpl w:val="446069E2"/>
    <w:lvl w:ilvl="0" w:tplc="71985040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24727A"/>
    <w:multiLevelType w:val="hybridMultilevel"/>
    <w:tmpl w:val="E52AF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9049A"/>
    <w:multiLevelType w:val="hybridMultilevel"/>
    <w:tmpl w:val="C1126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63F60"/>
    <w:multiLevelType w:val="hybridMultilevel"/>
    <w:tmpl w:val="63DEC226"/>
    <w:lvl w:ilvl="0" w:tplc="4DB2277E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>
    <w:nsid w:val="3029582D"/>
    <w:multiLevelType w:val="hybridMultilevel"/>
    <w:tmpl w:val="DAD4B93E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B03621"/>
    <w:multiLevelType w:val="hybridMultilevel"/>
    <w:tmpl w:val="4E882920"/>
    <w:lvl w:ilvl="0" w:tplc="439AC0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438D8"/>
    <w:multiLevelType w:val="hybridMultilevel"/>
    <w:tmpl w:val="D952A91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9176A9"/>
    <w:multiLevelType w:val="hybridMultilevel"/>
    <w:tmpl w:val="AA46E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92C98"/>
    <w:multiLevelType w:val="hybridMultilevel"/>
    <w:tmpl w:val="634E2D1E"/>
    <w:lvl w:ilvl="0" w:tplc="EA94B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24552"/>
    <w:multiLevelType w:val="hybridMultilevel"/>
    <w:tmpl w:val="435A2762"/>
    <w:lvl w:ilvl="0" w:tplc="E04433CC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48C202D5"/>
    <w:multiLevelType w:val="hybridMultilevel"/>
    <w:tmpl w:val="BAFC055C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17">
    <w:nsid w:val="5DAA0569"/>
    <w:multiLevelType w:val="multilevel"/>
    <w:tmpl w:val="7068E3BC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8">
    <w:nsid w:val="64BA0F8E"/>
    <w:multiLevelType w:val="hybridMultilevel"/>
    <w:tmpl w:val="1D4A025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05F44C9"/>
    <w:multiLevelType w:val="hybridMultilevel"/>
    <w:tmpl w:val="2982D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7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12"/>
  </w:num>
  <w:num w:numId="12">
    <w:abstractNumId w:val="10"/>
  </w:num>
  <w:num w:numId="13">
    <w:abstractNumId w:val="18"/>
  </w:num>
  <w:num w:numId="14">
    <w:abstractNumId w:val="11"/>
  </w:num>
  <w:num w:numId="15">
    <w:abstractNumId w:val="19"/>
  </w:num>
  <w:num w:numId="16">
    <w:abstractNumId w:val="5"/>
  </w:num>
  <w:num w:numId="17">
    <w:abstractNumId w:val="8"/>
  </w:num>
  <w:num w:numId="18">
    <w:abstractNumId w:val="13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AD"/>
    <w:rsid w:val="000140BC"/>
    <w:rsid w:val="00292794"/>
    <w:rsid w:val="002B3C02"/>
    <w:rsid w:val="006D60E1"/>
    <w:rsid w:val="00743FAD"/>
    <w:rsid w:val="0096490F"/>
    <w:rsid w:val="009B073F"/>
    <w:rsid w:val="00A06D5C"/>
    <w:rsid w:val="00B26BEB"/>
    <w:rsid w:val="00B571EE"/>
    <w:rsid w:val="00D003A2"/>
    <w:rsid w:val="00DC2504"/>
    <w:rsid w:val="00E8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1EE"/>
    <w:pPr>
      <w:spacing w:after="0" w:line="240" w:lineRule="auto"/>
    </w:pPr>
  </w:style>
  <w:style w:type="paragraph" w:styleId="a4">
    <w:name w:val="Body Text"/>
    <w:basedOn w:val="a"/>
    <w:link w:val="a5"/>
    <w:rsid w:val="00B571E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styleId="a6">
    <w:name w:val="Body Text Indent"/>
    <w:basedOn w:val="a"/>
    <w:link w:val="a7"/>
    <w:rsid w:val="00B571EE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B571EE"/>
    <w:pPr>
      <w:ind w:left="708"/>
    </w:pPr>
    <w:rPr>
      <w:sz w:val="28"/>
    </w:rPr>
  </w:style>
  <w:style w:type="paragraph" w:customStyle="1" w:styleId="a8">
    <w:name w:val="МОН"/>
    <w:basedOn w:val="a"/>
    <w:rsid w:val="00B571EE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571E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140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1EE"/>
    <w:pPr>
      <w:spacing w:after="0" w:line="240" w:lineRule="auto"/>
    </w:pPr>
  </w:style>
  <w:style w:type="paragraph" w:styleId="a4">
    <w:name w:val="Body Text"/>
    <w:basedOn w:val="a"/>
    <w:link w:val="a5"/>
    <w:rsid w:val="00B571E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styleId="a6">
    <w:name w:val="Body Text Indent"/>
    <w:basedOn w:val="a"/>
    <w:link w:val="a7"/>
    <w:rsid w:val="00B571EE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B571EE"/>
    <w:pPr>
      <w:ind w:left="708"/>
    </w:pPr>
    <w:rPr>
      <w:sz w:val="28"/>
    </w:rPr>
  </w:style>
  <w:style w:type="paragraph" w:customStyle="1" w:styleId="a8">
    <w:name w:val="МОН"/>
    <w:basedOn w:val="a"/>
    <w:rsid w:val="00B571EE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571E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140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bcheln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 № 15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Розы Хусаиновой</dc:creator>
  <cp:keywords/>
  <dc:description/>
  <cp:lastModifiedBy>Людмила</cp:lastModifiedBy>
  <cp:revision>7</cp:revision>
  <dcterms:created xsi:type="dcterms:W3CDTF">2014-03-20T06:14:00Z</dcterms:created>
  <dcterms:modified xsi:type="dcterms:W3CDTF">2015-01-28T10:26:00Z</dcterms:modified>
</cp:coreProperties>
</file>